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8"/>
          <w:szCs w:val="18"/>
        </w:rPr>
        <w:jc w:val="left"/>
        <w:spacing w:lineRule="exact" w:line="180"/>
      </w:pPr>
      <w:r>
        <w:pict>
          <v:group style="position:absolute;margin-left:140pt;margin-top:7pt;width:0pt;height:33pt;mso-position-horizontal-relative:page;mso-position-vertical-relative:page;z-index:-174" coordorigin="2800,140" coordsize="0,660">
            <v:shape style="position:absolute;left:2800;top:140;width:0;height:660" coordorigin="2800,140" coordsize="0,660" path="m2800,800l2800,140e" filled="f" stroked="t" strokeweight="4pt" strokecolor="#D1D1D1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4721" w:right="5166"/>
      </w:pPr>
      <w:r>
        <w:rPr>
          <w:rFonts w:cs="Arial" w:hAnsi="Arial" w:eastAsia="Arial" w:ascii="Arial"/>
          <w:color w:val="595249"/>
          <w:spacing w:val="0"/>
          <w:w w:val="3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4375" w:right="5163"/>
      </w:pPr>
      <w:r>
        <w:rPr>
          <w:rFonts w:cs="Times New Roman" w:hAnsi="Times New Roman" w:eastAsia="Times New Roman" w:ascii="Times New Roman"/>
          <w:color w:val="595249"/>
          <w:spacing w:val="0"/>
          <w:w w:val="4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95249"/>
          <w:spacing w:val="0"/>
          <w:w w:val="43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color w:val="595249"/>
          <w:spacing w:val="19"/>
          <w:w w:val="4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95249"/>
          <w:spacing w:val="0"/>
          <w:w w:val="4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60"/>
        <w:ind w:left="3682" w:right="5586"/>
      </w:pPr>
      <w:r>
        <w:pict>
          <v:shape type="#_x0000_t75" style="position:absolute;margin-left:134.9pt;margin-top:-214.303pt;width:111.86pt;height:226.1pt;mso-position-horizontal-relative:page;mso-position-vertical-relative:paragraph;z-index:-179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3B312B"/>
          <w:spacing w:val="0"/>
          <w:w w:val="28"/>
          <w:position w:val="-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3B312B"/>
          <w:spacing w:val="0"/>
          <w:w w:val="28"/>
          <w:position w:val="-2"/>
          <w:sz w:val="26"/>
          <w:szCs w:val="26"/>
        </w:rPr>
        <w:t>         </w:t>
      </w:r>
      <w:r>
        <w:rPr>
          <w:rFonts w:cs="Times New Roman" w:hAnsi="Times New Roman" w:eastAsia="Times New Roman" w:ascii="Times New Roman"/>
          <w:color w:val="3B312B"/>
          <w:spacing w:val="1"/>
          <w:w w:val="28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9423A"/>
          <w:spacing w:val="0"/>
          <w:w w:val="22"/>
          <w:position w:val="-2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49423A"/>
          <w:spacing w:val="0"/>
          <w:w w:val="22"/>
          <w:position w:val="-2"/>
          <w:sz w:val="26"/>
          <w:szCs w:val="26"/>
        </w:rPr>
        <w:t>                          </w:t>
      </w:r>
      <w:r>
        <w:rPr>
          <w:rFonts w:cs="Times New Roman" w:hAnsi="Times New Roman" w:eastAsia="Times New Roman" w:ascii="Times New Roman"/>
          <w:color w:val="49423A"/>
          <w:spacing w:val="7"/>
          <w:w w:val="22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1C17"/>
          <w:spacing w:val="0"/>
          <w:w w:val="22"/>
          <w:position w:val="-2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20"/>
        <w:ind w:left="4089" w:right="5793"/>
      </w:pPr>
      <w:r>
        <w:rPr>
          <w:rFonts w:cs="Times New Roman" w:hAnsi="Times New Roman" w:eastAsia="Times New Roman" w:ascii="Times New Roman"/>
          <w:color w:val="8A8A87"/>
          <w:spacing w:val="0"/>
          <w:w w:val="28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/>
        <w:ind w:left="3797" w:right="5264"/>
      </w:pPr>
      <w:r>
        <w:rPr>
          <w:rFonts w:cs="Arial" w:hAnsi="Arial" w:eastAsia="Arial" w:ascii="Arial"/>
          <w:color w:val="49423A"/>
          <w:spacing w:val="0"/>
          <w:w w:val="59"/>
          <w:sz w:val="14"/>
          <w:szCs w:val="14"/>
        </w:rPr>
        <w:t>.</w:t>
      </w:r>
      <w:r>
        <w:rPr>
          <w:rFonts w:cs="Arial" w:hAnsi="Arial" w:eastAsia="Arial" w:ascii="Arial"/>
          <w:color w:val="49423A"/>
          <w:spacing w:val="0"/>
          <w:w w:val="59"/>
          <w:sz w:val="14"/>
          <w:szCs w:val="14"/>
        </w:rPr>
        <w:t>                                  </w:t>
      </w:r>
      <w:r>
        <w:rPr>
          <w:rFonts w:cs="Arial" w:hAnsi="Arial" w:eastAsia="Arial" w:ascii="Arial"/>
          <w:color w:val="49423A"/>
          <w:spacing w:val="2"/>
          <w:w w:val="5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95249"/>
          <w:spacing w:val="0"/>
          <w:w w:val="4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5054" w:right="4834"/>
      </w:pPr>
      <w:r>
        <w:pict>
          <v:shape type="#_x0000_t202" style="position:absolute;margin-left:260.66pt;margin-top:65.2pt;width:319.22pt;height:633.14pt;mso-position-horizontal-relative:page;mso-position-vertical-relative:page;z-index:-181" filled="f" stroked="f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4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0"/>
                      <w:position w:val="-9"/>
                      <w:sz w:val="12"/>
                      <w:szCs w:val="12"/>
                    </w:rPr>
                    <w:t>....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0"/>
                      <w:position w:val="-9"/>
                      <w:sz w:val="12"/>
                      <w:szCs w:val="1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6"/>
                      <w:w w:val="70"/>
                      <w:position w:val="-9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9"/>
                      <w:sz w:val="12"/>
                      <w:szCs w:val="12"/>
                    </w:rPr>
                    <w:t>O.C"~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9"/>
                      <w:sz w:val="12"/>
                      <w:szCs w:val="12"/>
                    </w:rPr>
                    <w:t>           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5"/>
                      <w:w w:val="100"/>
                      <w:position w:val="-9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9"/>
                      <w:sz w:val="14"/>
                      <w:szCs w:val="14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9"/>
                      <w:sz w:val="14"/>
                      <w:szCs w:val="14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5"/>
                      <w:w w:val="100"/>
                      <w:position w:val="-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40"/>
                      <w:position w:val="-6"/>
                      <w:sz w:val="36"/>
                      <w:szCs w:val="36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20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6"/>
                      <w:sz w:val="28"/>
                      <w:szCs w:val="2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3B312B"/>
                      <w:spacing w:val="-45"/>
                      <w:w w:val="46"/>
                      <w:sz w:val="28"/>
                      <w:szCs w:val="2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8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8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6"/>
                      <w:w w:val="46"/>
                      <w:position w:val="-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85"/>
                      <w:position w:val="0"/>
                      <w:sz w:val="28"/>
                      <w:szCs w:val="28"/>
                    </w:rPr>
                    <w:t>a"</w:t>
                  </w:r>
                  <w:r>
                    <w:rPr>
                      <w:rFonts w:cs="Arial" w:hAnsi="Arial" w:eastAsia="Arial" w:ascii="Arial"/>
                      <w:color w:val="3B312B"/>
                      <w:spacing w:val="-301"/>
                      <w:w w:val="85"/>
                      <w:position w:val="0"/>
                      <w:sz w:val="28"/>
                      <w:szCs w:val="2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54"/>
                      <w:position w:val="-8"/>
                      <w:sz w:val="20"/>
                      <w:szCs w:val="20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8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23"/>
                      <w:w w:val="100"/>
                      <w:position w:val="-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7"/>
                      <w:position w:val="-8"/>
                      <w:sz w:val="18"/>
                      <w:szCs w:val="18"/>
                    </w:rPr>
                    <w:t>:E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7"/>
                      <w:position w:val="-8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12B"/>
                      <w:spacing w:val="23"/>
                      <w:w w:val="47"/>
                      <w:position w:val="-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0"/>
                      <w:sz w:val="8"/>
                      <w:szCs w:val="8"/>
                    </w:rPr>
                    <w:t>('!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94"/>
                      <w:w w:val="100"/>
                      <w:position w:val="0"/>
                      <w:sz w:val="8"/>
                      <w:szCs w:val="8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8"/>
                      <w:sz w:val="16"/>
                      <w:szCs w:val="16"/>
                    </w:rPr>
                    <w:t>::i</w:t>
                  </w:r>
                  <w:r>
                    <w:rPr>
                      <w:rFonts w:cs="Arial" w:hAnsi="Arial" w:eastAsia="Arial" w:ascii="Arial"/>
                      <w:color w:val="3B312B"/>
                      <w:spacing w:val="42"/>
                      <w:w w:val="100"/>
                      <w:position w:val="-8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0"/>
                      <w:position w:val="0"/>
                      <w:sz w:val="14"/>
                      <w:szCs w:val="14"/>
                    </w:rPr>
                    <w:t>o:,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0"/>
                      <w:position w:val="0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7"/>
                      <w:w w:val="8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0"/>
                      <w:position w:val="0"/>
                      <w:sz w:val="14"/>
                      <w:szCs w:val="14"/>
                    </w:rPr>
                    <w:t>::.: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0"/>
                      <w:position w:val="0"/>
                      <w:sz w:val="14"/>
                      <w:szCs w:val="1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4"/>
                      <w:w w:val="8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100"/>
                      <w:position w:val="3"/>
                      <w:sz w:val="12"/>
                      <w:szCs w:val="12"/>
                    </w:rPr>
                    <w:t>::0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18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28"/>
                      <w:szCs w:val="28"/>
                    </w:rPr>
                    <w:t>as~~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43"/>
                      <w:w w:val="100"/>
                      <w:position w:val="-5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11"/>
                      <w:sz w:val="8"/>
                      <w:szCs w:val="8"/>
                    </w:rPr>
                    <w:t>('!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94"/>
                      <w:w w:val="100"/>
                      <w:position w:val="11"/>
                      <w:sz w:val="8"/>
                      <w:szCs w:val="8"/>
                    </w:rPr>
                    <w:t>)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82"/>
                      <w:position w:val="-5"/>
                      <w:sz w:val="28"/>
                      <w:szCs w:val="28"/>
                    </w:rPr>
                    <w:t>g.</w:t>
                  </w:r>
                  <w:r>
                    <w:rPr>
                      <w:rFonts w:cs="Arial" w:hAnsi="Arial" w:eastAsia="Arial" w:ascii="Arial"/>
                      <w:color w:val="3B312B"/>
                      <w:spacing w:val="-100"/>
                      <w:w w:val="82"/>
                      <w:position w:val="-5"/>
                      <w:sz w:val="28"/>
                      <w:szCs w:val="2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9"/>
                      <w:position w:val="11"/>
                      <w:sz w:val="8"/>
                      <w:szCs w:val="8"/>
                    </w:rPr>
                    <w:t>11)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11"/>
                      <w:sz w:val="8"/>
                      <w:szCs w:val="8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1"/>
                      <w:w w:val="100"/>
                      <w:position w:val="1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79"/>
                      <w:position w:val="11"/>
                      <w:sz w:val="16"/>
                      <w:szCs w:val="16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-120"/>
                      <w:w w:val="79"/>
                      <w:position w:val="11"/>
                      <w:sz w:val="16"/>
                      <w:szCs w:val="16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0"/>
                    <w:ind w:left="14"/>
                  </w:pPr>
                  <w:r>
                    <w:rPr>
                      <w:rFonts w:cs="Arial" w:hAnsi="Arial" w:eastAsia="Arial" w:ascii="Arial"/>
                      <w:color w:val="3B312B"/>
                      <w:w w:val="62"/>
                      <w:position w:val="-30"/>
                      <w:sz w:val="26"/>
                      <w:szCs w:val="26"/>
                    </w:rPr>
                    <w:t>'Op.</w:t>
                  </w:r>
                  <w:r>
                    <w:rPr>
                      <w:rFonts w:cs="Arial" w:hAnsi="Arial" w:eastAsia="Arial" w:ascii="Arial"/>
                      <w:color w:val="3B312B"/>
                      <w:spacing w:val="-306"/>
                      <w:w w:val="62"/>
                      <w:position w:val="-30"/>
                      <w:sz w:val="26"/>
                      <w:szCs w:val="26"/>
                    </w:rPr>
                    <w:t>)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90"/>
                      <w:position w:val="-18"/>
                      <w:sz w:val="22"/>
                      <w:szCs w:val="2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49423A"/>
                      <w:spacing w:val="30"/>
                      <w:w w:val="100"/>
                      <w:position w:val="-1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8"/>
                      <w:position w:val="-18"/>
                      <w:sz w:val="22"/>
                      <w:szCs w:val="2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8"/>
                      <w:position w:val="-1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16"/>
                      <w:w w:val="78"/>
                      <w:position w:val="-1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18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12B"/>
                      <w:spacing w:val="28"/>
                      <w:w w:val="100"/>
                      <w:position w:val="-1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68"/>
                      <w:position w:val="-18"/>
                      <w:sz w:val="32"/>
                      <w:szCs w:val="3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68"/>
                      <w:position w:val="-18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5"/>
                      <w:w w:val="68"/>
                      <w:position w:val="-18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18"/>
                      <w:sz w:val="22"/>
                      <w:szCs w:val="22"/>
                    </w:rPr>
                    <w:t>"'"</w:t>
                  </w:r>
                  <w:r>
                    <w:rPr>
                      <w:rFonts w:cs="Arial" w:hAnsi="Arial" w:eastAsia="Arial" w:ascii="Arial"/>
                      <w:color w:val="3B312B"/>
                      <w:spacing w:val="-307"/>
                      <w:w w:val="100"/>
                      <w:position w:val="-18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30"/>
                      <w:sz w:val="26"/>
                      <w:szCs w:val="26"/>
                    </w:rPr>
                    <w:t>""e: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60"/>
                    <w:ind w:left="1416"/>
                  </w:pP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110"/>
                      <w:position w:val="1"/>
                      <w:sz w:val="12"/>
                      <w:szCs w:val="12"/>
                    </w:rPr>
                    <w:t>-!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180"/>
                    <w:ind w:left="1411"/>
                  </w:pP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8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5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9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9"/>
                      <w:position w:val="-5"/>
                      <w:sz w:val="18"/>
                      <w:szCs w:val="18"/>
                    </w:rPr>
                    <w:t>,....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9"/>
                      <w:position w:val="-5"/>
                      <w:sz w:val="18"/>
                      <w:szCs w:val="1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6"/>
                      <w:w w:val="49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99"/>
                      <w:position w:val="-5"/>
                      <w:sz w:val="18"/>
                      <w:szCs w:val="18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37"/>
                      <w:position w:val="-5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1"/>
                      <w:position w:val="-5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60"/>
                    <w:ind w:left="1416"/>
                  </w:pP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53"/>
                      <w:sz w:val="16"/>
                      <w:szCs w:val="16"/>
                    </w:rPr>
                    <w:t>3:::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2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1"/>
                      <w:sz w:val="8"/>
                      <w:szCs w:val="8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88"/>
                      <w:w w:val="100"/>
                      <w:position w:val="1"/>
                      <w:sz w:val="8"/>
                      <w:szCs w:val="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9"/>
                      <w:sz w:val="18"/>
                      <w:szCs w:val="18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12"/>
                      <w:w w:val="100"/>
                      <w:position w:val="-9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10"/>
                      <w:position w:val="1"/>
                      <w:sz w:val="8"/>
                      <w:szCs w:val="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72"/>
                      <w:w w:val="110"/>
                      <w:position w:val="1"/>
                      <w:sz w:val="8"/>
                      <w:szCs w:val="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68"/>
                      <w:position w:val="-9"/>
                      <w:sz w:val="22"/>
                      <w:szCs w:val="22"/>
                    </w:rPr>
                    <w:t>[</w:t>
                  </w:r>
                  <w:r>
                    <w:rPr>
                      <w:rFonts w:cs="Arial" w:hAnsi="Arial" w:eastAsia="Arial" w:ascii="Arial"/>
                      <w:color w:val="3B312B"/>
                      <w:spacing w:val="-143"/>
                      <w:w w:val="168"/>
                      <w:position w:val="-9"/>
                      <w:sz w:val="22"/>
                      <w:szCs w:val="22"/>
                    </w:rPr>
                    <w:t>&amp;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1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8"/>
                      <w:w w:val="100"/>
                      <w:position w:val="1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58"/>
                      <w:position w:val="-9"/>
                      <w:sz w:val="22"/>
                      <w:szCs w:val="22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58"/>
                      <w:position w:val="-9"/>
                      <w:sz w:val="22"/>
                      <w:szCs w:val="2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595249"/>
                      <w:spacing w:val="25"/>
                      <w:w w:val="58"/>
                      <w:position w:val="-9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1"/>
                      <w:position w:val="-9"/>
                      <w:sz w:val="26"/>
                      <w:szCs w:val="26"/>
                    </w:rPr>
                    <w:t>e:</w:t>
                  </w:r>
                  <w:r>
                    <w:rPr>
                      <w:rFonts w:cs="Arial" w:hAnsi="Arial" w:eastAsia="Arial" w:ascii="Arial"/>
                      <w:color w:val="3B312B"/>
                      <w:spacing w:val="-18"/>
                      <w:w w:val="61"/>
                      <w:position w:val="-9"/>
                      <w:sz w:val="26"/>
                      <w:szCs w:val="2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10"/>
                      <w:position w:val="1"/>
                      <w:sz w:val="8"/>
                      <w:szCs w:val="8"/>
                    </w:rPr>
                    <w:t>"'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1"/>
                      <w:sz w:val="8"/>
                      <w:szCs w:val="8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4"/>
                      <w:w w:val="100"/>
                      <w:position w:val="1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4"/>
                      <w:sz w:val="10"/>
                      <w:szCs w:val="10"/>
                    </w:rPr>
                    <w:t>QI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0"/>
                    <w:ind w:left="1416"/>
                  </w:pPr>
                  <w:r>
                    <w:rPr>
                      <w:rFonts w:cs="Arial" w:hAnsi="Arial" w:eastAsia="Arial" w:ascii="Arial"/>
                      <w:i/>
                      <w:color w:val="261C17"/>
                      <w:spacing w:val="0"/>
                      <w:w w:val="109"/>
                      <w:position w:val="-2"/>
                      <w:sz w:val="10"/>
                      <w:szCs w:val="1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8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51"/>
                      <w:position w:val="-7"/>
                      <w:sz w:val="26"/>
                      <w:szCs w:val="26"/>
                    </w:rPr>
                    <w:t>e: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51"/>
                      <w:position w:val="-7"/>
                      <w:sz w:val="26"/>
                      <w:szCs w:val="2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2"/>
                      <w:w w:val="51"/>
                      <w:position w:val="-7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7"/>
                      <w:sz w:val="26"/>
                      <w:szCs w:val="2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54"/>
                      <w:w w:val="100"/>
                      <w:position w:val="-7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4"/>
                      <w:position w:val="-7"/>
                      <w:sz w:val="26"/>
                      <w:szCs w:val="26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4"/>
                      <w:position w:val="-7"/>
                      <w:sz w:val="26"/>
                      <w:szCs w:val="26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22"/>
                      <w:w w:val="44"/>
                      <w:position w:val="-7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4"/>
                      <w:position w:val="-7"/>
                      <w:sz w:val="26"/>
                      <w:szCs w:val="26"/>
                    </w:rPr>
                    <w:t>;;;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4"/>
                      <w:position w:val="-7"/>
                      <w:sz w:val="26"/>
                      <w:szCs w:val="26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2"/>
                      <w:w w:val="44"/>
                      <w:position w:val="-7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4"/>
                      <w:position w:val="-7"/>
                      <w:sz w:val="32"/>
                      <w:szCs w:val="32"/>
                    </w:rPr>
                    <w:t>E.</w:t>
                  </w:r>
                  <w:r>
                    <w:rPr>
                      <w:rFonts w:cs="Arial" w:hAnsi="Arial" w:eastAsia="Arial" w:ascii="Arial"/>
                      <w:color w:val="3B312B"/>
                      <w:spacing w:val="35"/>
                      <w:w w:val="44"/>
                      <w:position w:val="-7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44"/>
                      <w:position w:val="-7"/>
                      <w:sz w:val="32"/>
                      <w:szCs w:val="3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44"/>
                      <w:position w:val="-7"/>
                      <w:sz w:val="32"/>
                      <w:szCs w:val="32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49423A"/>
                      <w:spacing w:val="15"/>
                      <w:w w:val="44"/>
                      <w:position w:val="-7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6"/>
                      <w:sz w:val="10"/>
                      <w:szCs w:val="10"/>
                    </w:rPr>
                    <w:t>QI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0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3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3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4"/>
                      <w:w w:val="46"/>
                      <w:position w:val="-3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80"/>
                      <w:position w:val="-3"/>
                      <w:sz w:val="18"/>
                      <w:szCs w:val="18"/>
                    </w:rPr>
                    <w:t>§-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46"/>
                      <w:position w:val="-3"/>
                      <w:sz w:val="18"/>
                      <w:szCs w:val="18"/>
                    </w:rPr>
                    <w:t>OQ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3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9423A"/>
                      <w:spacing w:val="6"/>
                      <w:w w:val="100"/>
                      <w:position w:val="-3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37"/>
                      <w:position w:val="-3"/>
                      <w:sz w:val="26"/>
                      <w:szCs w:val="26"/>
                    </w:rPr>
                    <w:t>:E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37"/>
                      <w:position w:val="-3"/>
                      <w:sz w:val="26"/>
                      <w:szCs w:val="26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49423A"/>
                      <w:spacing w:val="24"/>
                      <w:w w:val="37"/>
                      <w:position w:val="-3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68"/>
                      <w:position w:val="-3"/>
                      <w:sz w:val="26"/>
                      <w:szCs w:val="26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68"/>
                      <w:position w:val="-3"/>
                      <w:sz w:val="26"/>
                      <w:szCs w:val="2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49423A"/>
                      <w:spacing w:val="43"/>
                      <w:w w:val="68"/>
                      <w:position w:val="-3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68"/>
                      <w:position w:val="0"/>
                      <w:sz w:val="22"/>
                      <w:szCs w:val="2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88"/>
                      <w:w w:val="68"/>
                      <w:position w:val="0"/>
                      <w:sz w:val="22"/>
                      <w:szCs w:val="2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96"/>
                      <w:position w:val="-1"/>
                      <w:sz w:val="14"/>
                      <w:szCs w:val="14"/>
                    </w:rPr>
                    <w:t>iii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88"/>
                      <w:position w:val="-1"/>
                      <w:sz w:val="14"/>
                      <w:szCs w:val="14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10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7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25"/>
                      <w:position w:val="-11"/>
                      <w:sz w:val="14"/>
                      <w:szCs w:val="14"/>
                    </w:rPr>
                    <w:t>(t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7"/>
                      <w:position w:val="-11"/>
                      <w:sz w:val="14"/>
                      <w:szCs w:val="14"/>
                    </w:rPr>
                    <w:t>,....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1"/>
                      <w:w w:val="47"/>
                      <w:position w:val="-11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48"/>
                      <w:position w:val="-5"/>
                      <w:sz w:val="26"/>
                      <w:szCs w:val="26"/>
                    </w:rPr>
                    <w:t>e: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46"/>
                      <w:w w:val="100"/>
                      <w:position w:val="-5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42"/>
                      <w:position w:val="-5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4"/>
                      <w:w w:val="42"/>
                      <w:position w:val="-5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95249"/>
                      <w:spacing w:val="0"/>
                      <w:w w:val="75"/>
                      <w:position w:val="-11"/>
                      <w:sz w:val="14"/>
                      <w:szCs w:val="14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95249"/>
                      <w:spacing w:val="0"/>
                      <w:w w:val="100"/>
                      <w:position w:val="-11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95249"/>
                      <w:spacing w:val="7"/>
                      <w:w w:val="100"/>
                      <w:position w:val="-1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2"/>
                      <w:position w:val="-5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89"/>
                      <w:w w:val="42"/>
                      <w:position w:val="-5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110"/>
                      <w:position w:val="-11"/>
                      <w:sz w:val="14"/>
                      <w:szCs w:val="1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100"/>
                      <w:position w:val="-11"/>
                      <w:sz w:val="14"/>
                      <w:szCs w:val="14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13"/>
                      <w:w w:val="100"/>
                      <w:position w:val="-11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77"/>
                      <w:w w:val="58"/>
                      <w:position w:val="-5"/>
                      <w:sz w:val="26"/>
                      <w:szCs w:val="2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110"/>
                      <w:position w:val="-11"/>
                      <w:sz w:val="14"/>
                      <w:szCs w:val="1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100"/>
                      <w:position w:val="-11"/>
                      <w:sz w:val="14"/>
                      <w:szCs w:val="1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-2"/>
                      <w:w w:val="100"/>
                      <w:position w:val="-1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6"/>
                      <w:position w:val="-11"/>
                      <w:sz w:val="10"/>
                      <w:szCs w:val="10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B312B"/>
                      <w:spacing w:val="-107"/>
                      <w:w w:val="106"/>
                      <w:position w:val="-11"/>
                      <w:sz w:val="10"/>
                      <w:szCs w:val="1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6"/>
                      <w:position w:val="-4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28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4"/>
                      <w:sz w:val="8"/>
                      <w:szCs w:val="8"/>
                    </w:rPr>
                    <w:t>('!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94"/>
                      <w:w w:val="100"/>
                      <w:position w:val="-4"/>
                      <w:sz w:val="8"/>
                      <w:szCs w:val="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6"/>
                      <w:sz w:val="14"/>
                      <w:szCs w:val="14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6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30"/>
                      <w:w w:val="100"/>
                      <w:position w:val="-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8"/>
                      <w:szCs w:val="18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7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75"/>
                      <w:position w:val="-4"/>
                      <w:sz w:val="18"/>
                      <w:szCs w:val="1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595249"/>
                      <w:spacing w:val="-67"/>
                      <w:w w:val="75"/>
                      <w:position w:val="-4"/>
                      <w:sz w:val="18"/>
                      <w:szCs w:val="1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5"/>
                      <w:position w:val="-6"/>
                      <w:sz w:val="20"/>
                      <w:szCs w:val="20"/>
                    </w:rPr>
                    <w:t>n,</w:t>
                  </w:r>
                  <w:r>
                    <w:rPr>
                      <w:rFonts w:cs="Arial" w:hAnsi="Arial" w:eastAsia="Arial" w:ascii="Arial"/>
                      <w:color w:val="3B312B"/>
                      <w:spacing w:val="37"/>
                      <w:w w:val="75"/>
                      <w:position w:val="-6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8"/>
                      <w:szCs w:val="8"/>
                    </w:rPr>
                    <w:t>('!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94"/>
                      <w:w w:val="100"/>
                      <w:position w:val="-4"/>
                      <w:sz w:val="8"/>
                      <w:szCs w:val="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6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40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4"/>
                      <w:sz w:val="50"/>
                      <w:szCs w:val="5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4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2"/>
                      <w:w w:val="46"/>
                      <w:position w:val="-4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22"/>
                      <w:position w:val="-4"/>
                      <w:sz w:val="50"/>
                      <w:szCs w:val="5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90"/>
                      <w:w w:val="22"/>
                      <w:position w:val="-4"/>
                      <w:sz w:val="50"/>
                      <w:szCs w:val="50"/>
                    </w:rPr>
                    <w:t>"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10"/>
                      <w:position w:val="-6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6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49423A"/>
                      <w:spacing w:val="13"/>
                      <w:w w:val="100"/>
                      <w:position w:val="-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41"/>
                      <w:position w:val="5"/>
                      <w:sz w:val="34"/>
                      <w:szCs w:val="34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40"/>
                    <w:ind w:left="1416"/>
                  </w:pP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1"/>
                      <w:sz w:val="12"/>
                      <w:szCs w:val="12"/>
                    </w:rPr>
                    <w:t>Ci)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3"/>
                      <w:sz w:val="18"/>
                      <w:szCs w:val="18"/>
                    </w:rPr>
                    <w:t>~"</w:t>
                  </w:r>
                  <w:r>
                    <w:rPr>
                      <w:rFonts w:cs="Arial" w:hAnsi="Arial" w:eastAsia="Arial" w:ascii="Arial"/>
                      <w:color w:val="3B312B"/>
                      <w:spacing w:val="-50"/>
                      <w:w w:val="100"/>
                      <w:position w:val="3"/>
                      <w:sz w:val="18"/>
                      <w:szCs w:val="1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2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2"/>
                      <w:sz w:val="12"/>
                      <w:szCs w:val="1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5"/>
                      <w:w w:val="100"/>
                      <w:position w:val="-2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3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2"/>
                      <w:w w:val="100"/>
                      <w:position w:val="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9"/>
                      <w:position w:val="3"/>
                      <w:sz w:val="8"/>
                      <w:szCs w:val="8"/>
                    </w:rPr>
                    <w:t>('!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102"/>
                      <w:w w:val="109"/>
                      <w:position w:val="3"/>
                      <w:sz w:val="8"/>
                      <w:szCs w:val="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9"/>
                      <w:position w:val="-2"/>
                      <w:sz w:val="12"/>
                      <w:szCs w:val="12"/>
                    </w:rPr>
                    <w:t>"'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9"/>
                      <w:position w:val="-2"/>
                      <w:sz w:val="12"/>
                      <w:szCs w:val="12"/>
                    </w:rPr>
                    <w:t>'Cl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9"/>
                      <w:position w:val="-2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9"/>
                      <w:position w:val="-2"/>
                      <w:sz w:val="12"/>
                      <w:szCs w:val="1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9"/>
                      <w:w w:val="109"/>
                      <w:position w:val="-2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3"/>
                      <w:sz w:val="8"/>
                      <w:szCs w:val="8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3"/>
                      <w:sz w:val="8"/>
                      <w:szCs w:val="8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6"/>
                      <w:w w:val="100"/>
                      <w:position w:val="3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-8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40"/>
                    <w:ind w:left="52"/>
                  </w:pP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27"/>
                      <w:position w:val="-4"/>
                      <w:sz w:val="14"/>
                      <w:szCs w:val="14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27"/>
                      <w:position w:val="-4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49423A"/>
                      <w:spacing w:val="1"/>
                      <w:w w:val="127"/>
                      <w:position w:val="-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4"/>
                      <w:sz w:val="14"/>
                      <w:szCs w:val="14"/>
                    </w:rPr>
                    <w:t>'&lt;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4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9423A"/>
                      <w:spacing w:val="15"/>
                      <w:w w:val="100"/>
                      <w:position w:val="-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4"/>
                      <w:szCs w:val="1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12B"/>
                      <w:spacing w:val="13"/>
                      <w:w w:val="100"/>
                      <w:position w:val="-4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105"/>
                      <w:position w:val="-4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16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9"/>
                      <w:position w:val="-6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19"/>
                      <w:position w:val="-6"/>
                      <w:sz w:val="18"/>
                      <w:szCs w:val="18"/>
                    </w:rPr>
                    <w:t>~§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9"/>
                      <w:position w:val="-6"/>
                      <w:sz w:val="18"/>
                      <w:szCs w:val="18"/>
                    </w:rPr>
                    <w:t>:.;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9"/>
                      <w:position w:val="-6"/>
                      <w:sz w:val="18"/>
                      <w:szCs w:val="18"/>
                    </w:rPr>
                    <w:t>  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45"/>
                      <w:w w:val="119"/>
                      <w:position w:val="-6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19"/>
                      <w:position w:val="4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40"/>
                    <w:ind w:left="1416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9"/>
                      <w:position w:val="-1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140"/>
                    <w:ind w:left="14"/>
                  </w:pP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1"/>
                      <w:sz w:val="14"/>
                      <w:szCs w:val="14"/>
                    </w:rPr>
                    <w:t>'&lt;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1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9423A"/>
                      <w:spacing w:val="20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85"/>
                      <w:position w:val="-1"/>
                      <w:sz w:val="18"/>
                      <w:szCs w:val="18"/>
                    </w:rPr>
                    <w:t>g.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46"/>
                      <w:position w:val="-1"/>
                      <w:sz w:val="18"/>
                      <w:szCs w:val="18"/>
                    </w:rPr>
                    <w:t>OQ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9423A"/>
                      <w:spacing w:val="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46"/>
                      <w:position w:val="-1"/>
                      <w:sz w:val="20"/>
                      <w:szCs w:val="20"/>
                    </w:rPr>
                    <w:t>.!..i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46"/>
                      <w:position w:val="-1"/>
                      <w:sz w:val="20"/>
                      <w:szCs w:val="2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95249"/>
                      <w:spacing w:val="3"/>
                      <w:w w:val="46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1"/>
                      <w:sz w:val="12"/>
                      <w:szCs w:val="12"/>
                    </w:rPr>
                    <w:t>C)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1"/>
                      <w:sz w:val="12"/>
                      <w:szCs w:val="12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28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110"/>
                      <w:position w:val="-4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18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49423A"/>
                      <w:w w:val="107"/>
                      <w:position w:val="-1"/>
                      <w:sz w:val="12"/>
                      <w:szCs w:val="1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105"/>
                      <w:w w:val="107"/>
                      <w:position w:val="-1"/>
                      <w:sz w:val="12"/>
                      <w:szCs w:val="1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8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7"/>
                      <w:position w:val="-8"/>
                      <w:sz w:val="20"/>
                      <w:szCs w:val="2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-12"/>
                      <w:w w:val="57"/>
                      <w:position w:val="-8"/>
                      <w:sz w:val="20"/>
                      <w:szCs w:val="2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7"/>
                      <w:position w:val="-1"/>
                      <w:sz w:val="12"/>
                      <w:szCs w:val="12"/>
                    </w:rPr>
                    <w:t>'Cl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1"/>
                      <w:sz w:val="12"/>
                      <w:szCs w:val="1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0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1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36"/>
                      <w:w w:val="100"/>
                      <w:position w:val="-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8"/>
                      <w:sz w:val="18"/>
                      <w:szCs w:val="18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7"/>
                      <w:w w:val="100"/>
                      <w:position w:val="-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8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8"/>
                      <w:sz w:val="18"/>
                      <w:szCs w:val="18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595249"/>
                      <w:spacing w:val="38"/>
                      <w:w w:val="100"/>
                      <w:position w:val="-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10"/>
                      <w:position w:val="3"/>
                      <w:sz w:val="22"/>
                      <w:szCs w:val="22"/>
                    </w:rPr>
                    <w:t>z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0"/>
                    <w:ind w:left="1416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0"/>
                      <w:position w:val="-3"/>
                      <w:sz w:val="12"/>
                      <w:szCs w:val="12"/>
                    </w:rPr>
                    <w:t>Ill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100"/>
                    <w:ind w:left="9"/>
                  </w:pP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8"/>
                      <w:szCs w:val="8"/>
                    </w:rPr>
                    <w:t>(7Q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8"/>
                      <w:szCs w:val="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5"/>
                      <w:w w:val="100"/>
                      <w:position w:val="-4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40"/>
                      <w:w w:val="100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3"/>
                      <w:position w:val="-4"/>
                      <w:sz w:val="22"/>
                      <w:szCs w:val="22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2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w w:val="63"/>
                      <w:position w:val="-6"/>
                      <w:sz w:val="26"/>
                      <w:szCs w:val="26"/>
                    </w:rPr>
                    <w:t>e:</w:t>
                  </w:r>
                  <w:r>
                    <w:rPr>
                      <w:rFonts w:cs="Arial" w:hAnsi="Arial" w:eastAsia="Arial" w:ascii="Arial"/>
                      <w:color w:val="595249"/>
                      <w:w w:val="33"/>
                      <w:position w:val="-6"/>
                      <w:sz w:val="26"/>
                      <w:szCs w:val="26"/>
                    </w:rPr>
                    <w:t>('l)</w:t>
                  </w:r>
                  <w:r>
                    <w:rPr>
                      <w:rFonts w:cs="Arial" w:hAnsi="Arial" w:eastAsia="Arial" w:ascii="Arial"/>
                      <w:color w:val="49423A"/>
                      <w:w w:val="110"/>
                      <w:position w:val="-6"/>
                      <w:sz w:val="26"/>
                      <w:szCs w:val="26"/>
                    </w:rPr>
                    <w:t>~s</w:t>
                  </w:r>
                  <w:r>
                    <w:rPr>
                      <w:rFonts w:cs="Arial" w:hAnsi="Arial" w:eastAsia="Arial" w:ascii="Arial"/>
                      <w:color w:val="49423A"/>
                      <w:spacing w:val="-84"/>
                      <w:w w:val="110"/>
                      <w:position w:val="-6"/>
                      <w:sz w:val="26"/>
                      <w:szCs w:val="26"/>
                    </w:rPr>
                    <w:t>§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9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9"/>
                      <w:sz w:val="8"/>
                      <w:szCs w:val="8"/>
                    </w:rPr>
                    <w:t>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6"/>
                      <w:w w:val="100"/>
                      <w:position w:val="9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6"/>
                      <w:position w:val="5"/>
                      <w:sz w:val="16"/>
                      <w:szCs w:val="16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60"/>
                    <w:ind w:left="1377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51"/>
                      <w:position w:val="-1"/>
                      <w:sz w:val="18"/>
                      <w:szCs w:val="18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00"/>
                    <w:ind w:left="91"/>
                  </w:pP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7"/>
                      <w:sz w:val="6"/>
                      <w:szCs w:val="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7"/>
                      <w:sz w:val="6"/>
                      <w:szCs w:val="6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595249"/>
                      <w:spacing w:val="7"/>
                      <w:w w:val="100"/>
                      <w:position w:val="7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7"/>
                      <w:sz w:val="6"/>
                      <w:szCs w:val="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7"/>
                      <w:sz w:val="6"/>
                      <w:szCs w:val="6"/>
                    </w:rPr>
                    <w:t>                      </w:t>
                  </w:r>
                  <w:r>
                    <w:rPr>
                      <w:rFonts w:cs="Arial" w:hAnsi="Arial" w:eastAsia="Arial" w:ascii="Arial"/>
                      <w:color w:val="595249"/>
                      <w:spacing w:val="9"/>
                      <w:w w:val="100"/>
                      <w:position w:val="7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7746B"/>
                      <w:spacing w:val="0"/>
                      <w:w w:val="100"/>
                      <w:position w:val="7"/>
                      <w:sz w:val="6"/>
                      <w:szCs w:val="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7746B"/>
                      <w:spacing w:val="0"/>
                      <w:w w:val="100"/>
                      <w:position w:val="7"/>
                      <w:sz w:val="6"/>
                      <w:szCs w:val="6"/>
                    </w:rPr>
                    <w:t>                   </w:t>
                  </w:r>
                  <w:r>
                    <w:rPr>
                      <w:rFonts w:cs="Arial" w:hAnsi="Arial" w:eastAsia="Arial" w:ascii="Arial"/>
                      <w:color w:val="77746B"/>
                      <w:spacing w:val="6"/>
                      <w:w w:val="100"/>
                      <w:position w:val="7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3B5AE"/>
                      <w:spacing w:val="0"/>
                      <w:w w:val="100"/>
                      <w:position w:val="7"/>
                      <w:sz w:val="6"/>
                      <w:szCs w:val="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B3B5AE"/>
                      <w:spacing w:val="0"/>
                      <w:w w:val="100"/>
                      <w:position w:val="7"/>
                      <w:sz w:val="6"/>
                      <w:szCs w:val="6"/>
                    </w:rPr>
                    <w:t>                   </w:t>
                  </w:r>
                  <w:r>
                    <w:rPr>
                      <w:rFonts w:cs="Arial" w:hAnsi="Arial" w:eastAsia="Arial" w:ascii="Arial"/>
                      <w:color w:val="B3B5AE"/>
                      <w:spacing w:val="6"/>
                      <w:w w:val="100"/>
                      <w:position w:val="7"/>
                      <w:sz w:val="6"/>
                      <w:szCs w:val="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6"/>
                      <w:position w:val="0"/>
                      <w:sz w:val="16"/>
                      <w:szCs w:val="16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80"/>
                    <w:ind w:left="141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3B312B"/>
                      <w:spacing w:val="0"/>
                      <w:w w:val="63"/>
                      <w:sz w:val="10"/>
                      <w:szCs w:val="10"/>
                    </w:rPr>
                    <w:t>'11:'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left="52"/>
                  </w:pP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7"/>
                      <w:sz w:val="10"/>
                      <w:szCs w:val="10"/>
                    </w:rPr>
                    <w:t>U'l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7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595249"/>
                      <w:spacing w:val="9"/>
                      <w:w w:val="100"/>
                      <w:position w:val="-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7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595249"/>
                      <w:spacing w:val="13"/>
                      <w:w w:val="100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219"/>
                      <w:position w:val="-7"/>
                      <w:sz w:val="18"/>
                      <w:szCs w:val="1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95249"/>
                      <w:spacing w:val="-31"/>
                      <w:w w:val="100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3"/>
                      <w:position w:val="-7"/>
                      <w:sz w:val="18"/>
                      <w:szCs w:val="18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3"/>
                      <w:position w:val="-7"/>
                      <w:sz w:val="18"/>
                      <w:szCs w:val="18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595249"/>
                      <w:spacing w:val="5"/>
                      <w:w w:val="63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3"/>
                      <w:position w:val="-7"/>
                      <w:sz w:val="18"/>
                      <w:szCs w:val="18"/>
                    </w:rPr>
                    <w:t>,.,.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3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18"/>
                      <w:w w:val="63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3"/>
                      <w:position w:val="-7"/>
                      <w:sz w:val="18"/>
                      <w:szCs w:val="18"/>
                    </w:rPr>
                    <w:t>..,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3"/>
                      <w:position w:val="-7"/>
                      <w:sz w:val="18"/>
                      <w:szCs w:val="18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3B312B"/>
                      <w:spacing w:val="14"/>
                      <w:w w:val="63"/>
                      <w:position w:val="-7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10"/>
                      <w:position w:val="0"/>
                      <w:sz w:val="12"/>
                      <w:szCs w:val="12"/>
                    </w:rPr>
                    <w:t>IC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16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1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8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1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36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46"/>
                      <w:position w:val="-1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46"/>
                      <w:position w:val="-1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4"/>
                      <w:w w:val="46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1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7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2"/>
                      <w:position w:val="-1"/>
                      <w:sz w:val="18"/>
                      <w:szCs w:val="18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2"/>
                      <w:position w:val="-1"/>
                      <w:sz w:val="18"/>
                      <w:szCs w:val="18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595249"/>
                      <w:spacing w:val="2"/>
                      <w:w w:val="62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2"/>
                      <w:position w:val="-1"/>
                      <w:sz w:val="28"/>
                      <w:szCs w:val="28"/>
                    </w:rPr>
                    <w:t>ie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60"/>
                    <w:ind w:left="52"/>
                  </w:pPr>
                  <w:r>
                    <w:rPr>
                      <w:rFonts w:cs="Arial" w:hAnsi="Arial" w:eastAsia="Arial" w:ascii="Arial"/>
                      <w:color w:val="595249"/>
                      <w:position w:val="4"/>
                      <w:sz w:val="18"/>
                      <w:szCs w:val="18"/>
                    </w:rPr>
                    <w:t>i;;;-""</w:t>
                  </w:r>
                  <w:r>
                    <w:rPr>
                      <w:rFonts w:cs="Arial" w:hAnsi="Arial" w:eastAsia="Arial" w:ascii="Arial"/>
                      <w:color w:val="595249"/>
                      <w:spacing w:val="-483"/>
                      <w:position w:val="4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67"/>
                      <w:position w:val="-8"/>
                      <w:sz w:val="26"/>
                      <w:szCs w:val="2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-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-26"/>
                      <w:w w:val="100"/>
                      <w:position w:val="-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37"/>
                      <w:position w:val="-8"/>
                      <w:sz w:val="26"/>
                      <w:szCs w:val="26"/>
                    </w:rPr>
                    <w:t>)';'"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37"/>
                      <w:position w:val="-8"/>
                      <w:sz w:val="26"/>
                      <w:szCs w:val="26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595249"/>
                      <w:spacing w:val="17"/>
                      <w:w w:val="37"/>
                      <w:position w:val="-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4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95249"/>
                      <w:spacing w:val="8"/>
                      <w:w w:val="100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8"/>
                      <w:sz w:val="12"/>
                      <w:szCs w:val="12"/>
                    </w:rPr>
                    <w:t>'Cl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8"/>
                      <w:sz w:val="12"/>
                      <w:szCs w:val="1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9"/>
                      <w:w w:val="100"/>
                      <w:position w:val="-8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4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4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595249"/>
                      <w:spacing w:val="31"/>
                      <w:w w:val="100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2"/>
                      <w:position w:val="2"/>
                      <w:sz w:val="14"/>
                      <w:szCs w:val="14"/>
                    </w:rPr>
                    <w:t>a.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8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24"/>
                      <w:sz w:val="20"/>
                      <w:szCs w:val="2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B312B"/>
                      <w:spacing w:val="-4"/>
                      <w:w w:val="100"/>
                      <w:position w:val="-24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32"/>
                      <w:sz w:val="8"/>
                      <w:szCs w:val="8"/>
                    </w:rPr>
                    <w:t>(7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-81"/>
                      <w:w w:val="100"/>
                      <w:position w:val="-32"/>
                      <w:sz w:val="8"/>
                      <w:szCs w:val="8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49"/>
                      <w:position w:val="-28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28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4"/>
                      <w:w w:val="100"/>
                      <w:position w:val="-2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62"/>
                      <w:position w:val="-28"/>
                      <w:sz w:val="42"/>
                      <w:szCs w:val="4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95249"/>
                      <w:spacing w:val="-95"/>
                      <w:w w:val="62"/>
                      <w:position w:val="-2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10"/>
                      <w:position w:val="-32"/>
                      <w:sz w:val="8"/>
                      <w:szCs w:val="8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32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"/>
                      <w:w w:val="100"/>
                      <w:position w:val="-32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42"/>
                      <w:position w:val="-28"/>
                      <w:sz w:val="42"/>
                      <w:szCs w:val="42"/>
                    </w:rPr>
                    <w:t>"</w:t>
                  </w:r>
                  <w:r>
                    <w:rPr>
                      <w:rFonts w:cs="Arial" w:hAnsi="Arial" w:eastAsia="Arial" w:ascii="Arial"/>
                      <w:color w:val="595249"/>
                      <w:spacing w:val="2"/>
                      <w:w w:val="42"/>
                      <w:position w:val="-28"/>
                      <w:sz w:val="42"/>
                      <w:szCs w:val="4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32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32"/>
                      <w:sz w:val="8"/>
                      <w:szCs w:val="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9"/>
                      <w:w w:val="100"/>
                      <w:position w:val="-32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61"/>
                      <w:position w:val="-28"/>
                      <w:sz w:val="56"/>
                      <w:szCs w:val="5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61"/>
                      <w:position w:val="-28"/>
                      <w:sz w:val="56"/>
                      <w:szCs w:val="5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70"/>
                      <w:w w:val="61"/>
                      <w:position w:val="-28"/>
                      <w:sz w:val="56"/>
                      <w:szCs w:val="5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37"/>
                      <w:position w:val="-23"/>
                      <w:sz w:val="18"/>
                      <w:szCs w:val="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20"/>
                    <w:ind w:left="57"/>
                  </w:pPr>
                  <w:r>
                    <w:rPr>
                      <w:rFonts w:cs="Times New Roman" w:hAnsi="Times New Roman" w:eastAsia="Times New Roman" w:ascii="Times New Roman"/>
                      <w:color w:val="49423A"/>
                      <w:w w:val="90"/>
                      <w:position w:val="-6"/>
                      <w:sz w:val="28"/>
                      <w:szCs w:val="2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47"/>
                      <w:w w:val="100"/>
                      <w:position w:val="-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6"/>
                      <w:sz w:val="28"/>
                      <w:szCs w:val="2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9"/>
                      <w:w w:val="100"/>
                      <w:position w:val="-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81"/>
                      <w:position w:val="-6"/>
                      <w:sz w:val="28"/>
                      <w:szCs w:val="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56"/>
                      <w:w w:val="81"/>
                      <w:position w:val="-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6"/>
                      <w:sz w:val="20"/>
                      <w:szCs w:val="20"/>
                    </w:rPr>
                    <w:t>ca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6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40"/>
                      <w:w w:val="100"/>
                      <w:position w:val="-6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7"/>
                      <w:sz w:val="12"/>
                      <w:szCs w:val="12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7"/>
                      <w:sz w:val="12"/>
                      <w:szCs w:val="12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23"/>
                      <w:w w:val="100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9"/>
                      <w:sz w:val="10"/>
                      <w:szCs w:val="10"/>
                    </w:rPr>
                    <w:t>QI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80"/>
                    <w:ind w:left="1084"/>
                  </w:pP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1"/>
                      <w:position w:val="2"/>
                      <w:sz w:val="18"/>
                      <w:szCs w:val="18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1"/>
                      <w:position w:val="2"/>
                      <w:sz w:val="18"/>
                      <w:szCs w:val="18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4"/>
                      <w:w w:val="51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0"/>
                      <w:position w:val="3"/>
                      <w:sz w:val="16"/>
                      <w:szCs w:val="16"/>
                    </w:rPr>
                    <w:t>iii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left="28"/>
                  </w:pP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10"/>
                      <w:position w:val="-1"/>
                      <w:sz w:val="8"/>
                      <w:szCs w:val="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12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26"/>
                      <w:position w:val="-4"/>
                      <w:sz w:val="12"/>
                      <w:szCs w:val="12"/>
                    </w:rPr>
                    <w:t>O.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26"/>
                      <w:position w:val="-4"/>
                      <w:sz w:val="12"/>
                      <w:szCs w:val="12"/>
                    </w:rPr>
                    <w:t>Q..C"§: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26"/>
                      <w:position w:val="-4"/>
                      <w:sz w:val="12"/>
                      <w:szCs w:val="12"/>
                    </w:rPr>
                    <w:t>"'""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26"/>
                      <w:position w:val="-4"/>
                      <w:sz w:val="12"/>
                      <w:szCs w:val="1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10"/>
                      <w:w w:val="126"/>
                      <w:position w:val="-4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14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3"/>
                      <w:sz w:val="12"/>
                      <w:szCs w:val="12"/>
                    </w:rPr>
                    <w:t>t:.: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3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7"/>
                      <w:w w:val="100"/>
                      <w:position w:val="3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217"/>
                      <w:position w:val="3"/>
                      <w:sz w:val="12"/>
                      <w:szCs w:val="12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7746B"/>
                      <w:spacing w:val="0"/>
                      <w:w w:val="57"/>
                      <w:position w:val="3"/>
                      <w:sz w:val="12"/>
                      <w:szCs w:val="1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7746B"/>
                      <w:spacing w:val="0"/>
                      <w:w w:val="100"/>
                      <w:position w:val="3"/>
                      <w:sz w:val="12"/>
                      <w:szCs w:val="12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7746B"/>
                      <w:spacing w:val="-3"/>
                      <w:w w:val="100"/>
                      <w:position w:val="3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100"/>
                      <w:position w:val="3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100"/>
                      <w:position w:val="3"/>
                      <w:sz w:val="20"/>
                      <w:szCs w:val="2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24"/>
                      <w:w w:val="100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56"/>
                      <w:position w:val="3"/>
                      <w:sz w:val="20"/>
                      <w:szCs w:val="20"/>
                    </w:rPr>
                    <w:t>,.,.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56"/>
                      <w:position w:val="3"/>
                      <w:sz w:val="20"/>
                      <w:szCs w:val="2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8"/>
                      <w:w w:val="56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56"/>
                      <w:position w:val="3"/>
                      <w:sz w:val="20"/>
                      <w:szCs w:val="20"/>
                    </w:rPr>
                    <w:t>;::;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0"/>
                      <w:w w:val="56"/>
                      <w:position w:val="3"/>
                      <w:sz w:val="20"/>
                      <w:szCs w:val="2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9423A"/>
                      <w:spacing w:val="14"/>
                      <w:w w:val="56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10"/>
                      <w:position w:val="-2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20"/>
                    <w:ind w:left="52"/>
                  </w:pP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3"/>
                      <w:sz w:val="14"/>
                      <w:szCs w:val="1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595249"/>
                      <w:spacing w:val="-116"/>
                      <w:w w:val="100"/>
                      <w:position w:val="3"/>
                      <w:sz w:val="14"/>
                      <w:szCs w:val="1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20"/>
                      <w:szCs w:val="2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6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3"/>
                      <w:sz w:val="14"/>
                      <w:szCs w:val="1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9423A"/>
                      <w:spacing w:val="-142"/>
                      <w:w w:val="100"/>
                      <w:position w:val="3"/>
                      <w:sz w:val="14"/>
                      <w:szCs w:val="1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4"/>
                      <w:sz w:val="20"/>
                      <w:szCs w:val="2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9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17"/>
                      <w:position w:val="3"/>
                      <w:sz w:val="14"/>
                      <w:szCs w:val="1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595249"/>
                      <w:spacing w:val="-52"/>
                      <w:w w:val="117"/>
                      <w:position w:val="3"/>
                      <w:sz w:val="14"/>
                      <w:szCs w:val="1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5"/>
                      <w:position w:val="-4"/>
                      <w:sz w:val="20"/>
                      <w:szCs w:val="20"/>
                    </w:rPr>
                    <w:t>....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4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23"/>
                      <w:w w:val="100"/>
                      <w:position w:val="-4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47"/>
                      <w:position w:val="-4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9423A"/>
                      <w:spacing w:val="-58"/>
                      <w:w w:val="47"/>
                      <w:position w:val="-4"/>
                      <w:sz w:val="18"/>
                      <w:szCs w:val="18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3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3"/>
                      <w:sz w:val="8"/>
                      <w:szCs w:val="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3"/>
                      <w:w w:val="100"/>
                      <w:position w:val="3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3"/>
                      <w:sz w:val="8"/>
                      <w:szCs w:val="8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-72"/>
                      <w:w w:val="100"/>
                      <w:position w:val="3"/>
                      <w:sz w:val="8"/>
                      <w:szCs w:val="8"/>
                    </w:rPr>
                    <w:t>"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4"/>
                      <w:sz w:val="18"/>
                      <w:szCs w:val="18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4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595249"/>
                      <w:spacing w:val="36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9"/>
                      <w:position w:val="0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60"/>
                    <w:ind w:left="259"/>
                  </w:pP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-6"/>
                      <w:sz w:val="22"/>
                      <w:szCs w:val="2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37"/>
                      <w:w w:val="100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81"/>
                      <w:position w:val="-6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81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22"/>
                      <w:w w:val="81"/>
                      <w:position w:val="-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0:,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23"/>
                      <w:w w:val="100"/>
                      <w:position w:val="-6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~-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1"/>
                      <w:w w:val="100"/>
                      <w:position w:val="-6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;;;·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6"/>
                      <w:sz w:val="12"/>
                      <w:szCs w:val="1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2"/>
                      <w:w w:val="100"/>
                      <w:position w:val="-6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22"/>
                      <w:position w:val="-5"/>
                      <w:sz w:val="14"/>
                      <w:szCs w:val="14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260"/>
                    <w:ind w:left="52"/>
                  </w:pPr>
                  <w:r>
                    <w:rPr>
                      <w:rFonts w:cs="Arial" w:hAnsi="Arial" w:eastAsia="Arial" w:ascii="Arial"/>
                      <w:color w:val="49423A"/>
                      <w:w w:val="52"/>
                      <w:sz w:val="26"/>
                      <w:szCs w:val="26"/>
                    </w:rPr>
                    <w:t>"</w:t>
                  </w:r>
                  <w:r>
                    <w:rPr>
                      <w:rFonts w:cs="Arial" w:hAnsi="Arial" w:eastAsia="Arial" w:ascii="Arial"/>
                      <w:color w:val="49423A"/>
                      <w:spacing w:val="-96"/>
                      <w:w w:val="52"/>
                      <w:sz w:val="26"/>
                      <w:szCs w:val="2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46"/>
                      <w:position w:val="-9"/>
                      <w:sz w:val="20"/>
                      <w:szCs w:val="20"/>
                    </w:rPr>
                    <w:t>::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9"/>
                      <w:w w:val="46"/>
                      <w:position w:val="-9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3"/>
                      <w:position w:val="0"/>
                      <w:sz w:val="26"/>
                      <w:szCs w:val="26"/>
                    </w:rPr>
                    <w:t>e: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90"/>
                      <w:position w:val="0"/>
                      <w:sz w:val="26"/>
                      <w:szCs w:val="26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36"/>
                      <w:position w:val="0"/>
                      <w:sz w:val="26"/>
                      <w:szCs w:val="26"/>
                    </w:rPr>
                    <w:t>('l)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55"/>
                      <w:position w:val="0"/>
                      <w:sz w:val="26"/>
                      <w:szCs w:val="26"/>
                    </w:rPr>
                    <w:t>p.):E</w:t>
                  </w:r>
                  <w:r>
                    <w:rPr>
                      <w:rFonts w:cs="Arial" w:hAnsi="Arial" w:eastAsia="Arial" w:ascii="Arial"/>
                      <w:color w:val="49423A"/>
                      <w:spacing w:val="-18"/>
                      <w:w w:val="100"/>
                      <w:position w:val="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50"/>
                      <w:position w:val="-9"/>
                      <w:sz w:val="20"/>
                      <w:szCs w:val="20"/>
                    </w:rPr>
                    <w:t>::s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50"/>
                      <w:position w:val="-9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1"/>
                      <w:w w:val="50"/>
                      <w:position w:val="-9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0"/>
                      <w:position w:val="-9"/>
                      <w:sz w:val="20"/>
                      <w:szCs w:val="20"/>
                    </w:rPr>
                    <w:t>""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0"/>
                      <w:position w:val="-9"/>
                      <w:sz w:val="20"/>
                      <w:szCs w:val="20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25"/>
                      <w:w w:val="50"/>
                      <w:position w:val="-9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121"/>
                      <w:w w:val="109"/>
                      <w:position w:val="7"/>
                      <w:sz w:val="22"/>
                      <w:szCs w:val="22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0"/>
                      <w:position w:val="2"/>
                      <w:sz w:val="36"/>
                      <w:szCs w:val="36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center"/>
                    <w:spacing w:lineRule="exact" w:line="0"/>
                    <w:ind w:left="638" w:right="5542"/>
                  </w:pP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14"/>
                      <w:position w:val="-3"/>
                      <w:sz w:val="12"/>
                      <w:szCs w:val="12"/>
                    </w:rPr>
                    <w:t>C"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74"/>
                      <w:szCs w:val="74"/>
                    </w:rPr>
                    <w:jc w:val="left"/>
                    <w:spacing w:lineRule="exact" w:line="60"/>
                    <w:ind w:left="52"/>
                  </w:pP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10"/>
                      <w:position w:val="-29"/>
                      <w:sz w:val="14"/>
                      <w:szCs w:val="1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9423A"/>
                      <w:spacing w:val="-113"/>
                      <w:w w:val="110"/>
                      <w:position w:val="-29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0"/>
                      <w:position w:val="-33"/>
                      <w:sz w:val="14"/>
                      <w:szCs w:val="14"/>
                    </w:rPr>
                    <w:t>~~::,'Ci;;</w:t>
                  </w:r>
                  <w:r>
                    <w:rPr>
                      <w:rFonts w:cs="Arial" w:hAnsi="Arial" w:eastAsia="Arial" w:ascii="Arial"/>
                      <w:color w:val="3B312B"/>
                      <w:spacing w:val="-455"/>
                      <w:w w:val="110"/>
                      <w:position w:val="-33"/>
                      <w:sz w:val="14"/>
                      <w:szCs w:val="1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10"/>
                      <w:position w:val="-29"/>
                      <w:sz w:val="14"/>
                      <w:szCs w:val="14"/>
                    </w:rPr>
                    <w:t>O'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10"/>
                      <w:position w:val="-29"/>
                      <w:sz w:val="14"/>
                      <w:szCs w:val="14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10"/>
                      <w:position w:val="-29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9423A"/>
                      <w:spacing w:val="27"/>
                      <w:w w:val="110"/>
                      <w:position w:val="-2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29"/>
                      <w:sz w:val="14"/>
                      <w:szCs w:val="14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2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30"/>
                      <w:w w:val="100"/>
                      <w:position w:val="-2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29"/>
                      <w:sz w:val="8"/>
                      <w:szCs w:val="8"/>
                    </w:rPr>
                    <w:t>('!)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0"/>
                      <w:w w:val="100"/>
                      <w:position w:val="-29"/>
                      <w:sz w:val="8"/>
                      <w:szCs w:val="8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49423A"/>
                      <w:spacing w:val="12"/>
                      <w:w w:val="100"/>
                      <w:position w:val="-29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B312B"/>
                      <w:spacing w:val="0"/>
                      <w:w w:val="100"/>
                      <w:position w:val="-29"/>
                      <w:sz w:val="48"/>
                      <w:szCs w:val="48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3B312B"/>
                      <w:spacing w:val="92"/>
                      <w:w w:val="100"/>
                      <w:position w:val="-29"/>
                      <w:sz w:val="48"/>
                      <w:szCs w:val="4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69"/>
                      <w:position w:val="-33"/>
                      <w:sz w:val="34"/>
                      <w:szCs w:val="3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261C17"/>
                      <w:spacing w:val="-128"/>
                      <w:w w:val="69"/>
                      <w:position w:val="-33"/>
                      <w:sz w:val="34"/>
                      <w:szCs w:val="3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-77"/>
                      <w:w w:val="109"/>
                      <w:position w:val="-28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50"/>
                      <w:position w:val="-48"/>
                      <w:sz w:val="74"/>
                      <w:szCs w:val="7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00"/>
                    <w:ind w:left="52"/>
                  </w:pP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2"/>
                      <w:sz w:val="18"/>
                      <w:szCs w:val="18"/>
                    </w:rPr>
                    <w:t>~i;;;</w:t>
                  </w:r>
                  <w:r>
                    <w:rPr>
                      <w:rFonts w:cs="Arial" w:hAnsi="Arial" w:eastAsia="Arial" w:ascii="Arial"/>
                      <w:color w:val="49423A"/>
                      <w:spacing w:val="-1"/>
                      <w:w w:val="100"/>
                      <w:position w:val="2"/>
                      <w:sz w:val="18"/>
                      <w:szCs w:val="1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2"/>
                      <w:sz w:val="18"/>
                      <w:szCs w:val="18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100"/>
                      <w:position w:val="2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2"/>
                      <w:sz w:val="18"/>
                      <w:szCs w:val="18"/>
                    </w:rPr>
                    <w:t>c-C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2"/>
                      <w:sz w:val="18"/>
                      <w:szCs w:val="18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3B312B"/>
                      <w:spacing w:val="2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109"/>
                      <w:position w:val="7"/>
                      <w:sz w:val="16"/>
                      <w:szCs w:val="16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2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6"/>
                      <w:szCs w:val="16"/>
                    </w:rPr>
                    <w:t>l")""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6"/>
                      <w:szCs w:val="16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3B312B"/>
                      <w:spacing w:val="5"/>
                      <w:w w:val="100"/>
                      <w:position w:val="-5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6"/>
                      <w:szCs w:val="16"/>
                    </w:rPr>
                    <w:t>""-·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5"/>
                      <w:sz w:val="16"/>
                      <w:szCs w:val="16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36"/>
                      <w:w w:val="100"/>
                      <w:position w:val="-5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47"/>
                      <w:position w:val="1"/>
                      <w:sz w:val="18"/>
                      <w:szCs w:val="18"/>
                    </w:rPr>
                    <w:t>......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8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8"/>
                      <w:szCs w:val="18"/>
                    </w:rPr>
                    <w:t>i:i"</w:t>
                  </w:r>
                  <w:r>
                    <w:rPr>
                      <w:rFonts w:cs="Arial" w:hAnsi="Arial" w:eastAsia="Arial" w:ascii="Arial"/>
                      <w:color w:val="3B312B"/>
                      <w:spacing w:val="-1"/>
                      <w:w w:val="100"/>
                      <w:position w:val="-4"/>
                      <w:sz w:val="18"/>
                      <w:szCs w:val="1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100"/>
                      <w:position w:val="-4"/>
                      <w:sz w:val="18"/>
                      <w:szCs w:val="1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8"/>
                      <w:szCs w:val="18"/>
                    </w:rPr>
                    <w:t>3~3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4"/>
                      <w:sz w:val="18"/>
                      <w:szCs w:val="18"/>
                    </w:rPr>
                    <w:t> 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42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-9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0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-93"/>
                      <w:w w:val="66"/>
                      <w:position w:val="-9"/>
                      <w:sz w:val="24"/>
                      <w:szCs w:val="2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3"/>
                      <w:position w:val="-22"/>
                      <w:sz w:val="26"/>
                      <w:szCs w:val="26"/>
                    </w:rPr>
                    <w:t>e:</w:t>
                  </w:r>
                  <w:r>
                    <w:rPr>
                      <w:rFonts w:cs="Arial" w:hAnsi="Arial" w:eastAsia="Arial" w:ascii="Arial"/>
                      <w:color w:val="3B312B"/>
                      <w:spacing w:val="-2"/>
                      <w:w w:val="100"/>
                      <w:position w:val="-22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92"/>
                      <w:w w:val="48"/>
                      <w:position w:val="-22"/>
                      <w:sz w:val="52"/>
                      <w:szCs w:val="5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44"/>
                      <w:position w:val="-9"/>
                      <w:sz w:val="24"/>
                      <w:szCs w:val="24"/>
                    </w:rPr>
                    <w:t>::i</w:t>
                  </w:r>
                  <w:r>
                    <w:rPr>
                      <w:rFonts w:cs="Arial" w:hAnsi="Arial" w:eastAsia="Arial" w:ascii="Arial"/>
                      <w:color w:val="3B312B"/>
                      <w:spacing w:val="-44"/>
                      <w:w w:val="100"/>
                      <w:position w:val="-9"/>
                      <w:sz w:val="24"/>
                      <w:szCs w:val="2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-28"/>
                      <w:w w:val="97"/>
                      <w:position w:val="-9"/>
                      <w:sz w:val="24"/>
                      <w:szCs w:val="24"/>
                    </w:rPr>
                    <w:t>?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9"/>
                      <w:position w:val="-22"/>
                      <w:sz w:val="52"/>
                      <w:szCs w:val="52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76"/>
                      <w:w w:val="19"/>
                      <w:position w:val="-22"/>
                      <w:sz w:val="52"/>
                      <w:szCs w:val="5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9423A"/>
                      <w:spacing w:val="0"/>
                      <w:w w:val="51"/>
                      <w:position w:val="-9"/>
                      <w:sz w:val="24"/>
                      <w:szCs w:val="24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49423A"/>
                      <w:spacing w:val="21"/>
                      <w:w w:val="100"/>
                      <w:position w:val="-9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22"/>
                      <w:sz w:val="20"/>
                      <w:szCs w:val="20"/>
                    </w:rPr>
                    <w:t>e-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22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7"/>
                      <w:w w:val="100"/>
                      <w:position w:val="-22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81"/>
                      <w:position w:val="-9"/>
                      <w:sz w:val="8"/>
                      <w:szCs w:val="8"/>
                    </w:rPr>
                    <w:t>11</w:t>
                  </w:r>
                  <w:r>
                    <w:rPr>
                      <w:rFonts w:cs="Arial" w:hAnsi="Arial" w:eastAsia="Arial" w:ascii="Arial"/>
                      <w:color w:val="3B312B"/>
                      <w:spacing w:val="-70"/>
                      <w:w w:val="81"/>
                      <w:position w:val="-9"/>
                      <w:sz w:val="8"/>
                      <w:szCs w:val="8"/>
                    </w:rPr>
                    <w:t>)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1"/>
                      <w:position w:val="-22"/>
                      <w:sz w:val="20"/>
                      <w:szCs w:val="20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1"/>
                      <w:position w:val="-22"/>
                      <w:sz w:val="20"/>
                      <w:szCs w:val="2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"/>
                      <w:w w:val="81"/>
                      <w:position w:val="-22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0"/>
                      <w:w w:val="137"/>
                      <w:position w:val="-12"/>
                      <w:sz w:val="18"/>
                      <w:szCs w:val="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center"/>
                    <w:spacing w:lineRule="exact" w:line="100"/>
                    <w:ind w:left="842" w:right="5375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5"/>
                      <w:position w:val="2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180"/>
                    <w:ind w:left="38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8"/>
                      <w:sz w:val="28"/>
                      <w:szCs w:val="2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8"/>
                      <w:sz w:val="28"/>
                      <w:szCs w:val="28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46"/>
                      <w:w w:val="100"/>
                      <w:position w:val="-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8"/>
                      <w:position w:val="5"/>
                      <w:sz w:val="8"/>
                      <w:szCs w:val="8"/>
                    </w:rPr>
                    <w:t>11)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8"/>
                      <w:position w:val="5"/>
                      <w:sz w:val="8"/>
                      <w:szCs w:val="8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16"/>
                      <w:w w:val="78"/>
                      <w:position w:val="5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78"/>
                      <w:position w:val="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160"/>
                    <w:ind w:left="52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2"/>
                      <w:position w:val="-1"/>
                      <w:sz w:val="18"/>
                      <w:szCs w:val="18"/>
                    </w:rPr>
                    <w:t>""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2"/>
                      <w:position w:val="-1"/>
                      <w:sz w:val="18"/>
                      <w:szCs w:val="18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3B312B"/>
                      <w:spacing w:val="34"/>
                      <w:w w:val="72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64"/>
                      <w:position w:val="0"/>
                      <w:sz w:val="28"/>
                      <w:szCs w:val="28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10"/>
                      <w:position w:val="0"/>
                      <w:sz w:val="20"/>
                      <w:szCs w:val="20"/>
                    </w:rPr>
                    <w:t>ei::s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349"/>
                      <w:w w:val="110"/>
                      <w:position w:val="0"/>
                      <w:sz w:val="20"/>
                      <w:szCs w:val="2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71"/>
                      <w:position w:val="-1"/>
                      <w:sz w:val="18"/>
                      <w:szCs w:val="18"/>
                    </w:rPr>
                    <w:t>-·OQ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-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12B"/>
                      <w:spacing w:val="-2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1"/>
                      <w:sz w:val="14"/>
                      <w:szCs w:val="14"/>
                    </w:rPr>
                    <w:t>0.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-1"/>
                      <w:sz w:val="14"/>
                      <w:szCs w:val="14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5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62"/>
                      <w:position w:val="3"/>
                      <w:sz w:val="22"/>
                      <w:szCs w:val="22"/>
                    </w:rPr>
                    <w:t>;</w:t>
                  </w: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00"/>
                      <w:position w:val="3"/>
                      <w:sz w:val="22"/>
                      <w:szCs w:val="22"/>
                    </w:rPr>
                    <w:t>i'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left="52"/>
                  </w:pPr>
                  <w:r>
                    <w:rPr>
                      <w:rFonts w:cs="Times New Roman" w:hAnsi="Times New Roman" w:eastAsia="Times New Roman" w:ascii="Times New Roman"/>
                      <w:color w:val="261C17"/>
                      <w:w w:val="97"/>
                      <w:position w:val="4"/>
                      <w:sz w:val="12"/>
                      <w:szCs w:val="1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261C17"/>
                      <w:spacing w:val="-125"/>
                      <w:w w:val="97"/>
                      <w:position w:val="4"/>
                      <w:sz w:val="12"/>
                      <w:szCs w:val="1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87"/>
                      <w:position w:val="-7"/>
                      <w:sz w:val="22"/>
                      <w:szCs w:val="22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27"/>
                      <w:w w:val="100"/>
                      <w:position w:val="-7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94"/>
                      <w:position w:val="4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56"/>
                      <w:position w:val="4"/>
                      <w:sz w:val="12"/>
                      <w:szCs w:val="12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0"/>
                      <w:w w:val="100"/>
                      <w:position w:val="4"/>
                      <w:sz w:val="12"/>
                      <w:szCs w:val="1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595249"/>
                      <w:spacing w:val="-11"/>
                      <w:w w:val="100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4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4"/>
                      <w:sz w:val="12"/>
                      <w:szCs w:val="1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6"/>
                      <w:w w:val="100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4"/>
                      <w:sz w:val="12"/>
                      <w:szCs w:val="1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00"/>
                      <w:position w:val="4"/>
                      <w:sz w:val="12"/>
                      <w:szCs w:val="12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3"/>
                      <w:w w:val="100"/>
                      <w:position w:val="4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7"/>
                      <w:position w:val="4"/>
                      <w:sz w:val="18"/>
                      <w:szCs w:val="18"/>
                    </w:rPr>
                    <w:t>-E.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77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15"/>
                      <w:w w:val="77"/>
                      <w:position w:val="4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0"/>
                      <w:w w:val="136"/>
                      <w:position w:val="4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9C9E85"/>
                      <w:spacing w:val="0"/>
                      <w:w w:val="81"/>
                      <w:position w:val="4"/>
                      <w:sz w:val="18"/>
                      <w:szCs w:val="1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center"/>
                    <w:spacing w:lineRule="exact" w:line="60"/>
                    <w:ind w:left="230" w:right="5217"/>
                  </w:pP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57"/>
                      <w:position w:val="1"/>
                      <w:sz w:val="12"/>
                      <w:szCs w:val="12"/>
                    </w:rPr>
                    <w:t>!""°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57"/>
                      <w:position w:val="1"/>
                      <w:sz w:val="12"/>
                      <w:szCs w:val="12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3B312B"/>
                      <w:spacing w:val="14"/>
                      <w:w w:val="57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1"/>
                      <w:sz w:val="12"/>
                      <w:szCs w:val="1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1"/>
                      <w:sz w:val="12"/>
                      <w:szCs w:val="12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12B"/>
                      <w:spacing w:val="3"/>
                      <w:w w:val="100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1"/>
                      <w:sz w:val="12"/>
                      <w:szCs w:val="1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B312B"/>
                      <w:spacing w:val="0"/>
                      <w:w w:val="100"/>
                      <w:position w:val="1"/>
                      <w:sz w:val="12"/>
                      <w:szCs w:val="12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B312B"/>
                      <w:spacing w:val="9"/>
                      <w:w w:val="100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249"/>
                      <w:spacing w:val="0"/>
                      <w:w w:val="72"/>
                      <w:position w:val="1"/>
                      <w:sz w:val="8"/>
                      <w:szCs w:val="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60.66pt;margin-top:65.2pt;width:319.22pt;height:633.14pt;mso-position-horizontal-relative:page;mso-position-vertical-relative:page;z-index:-178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595249"/>
          <w:spacing w:val="0"/>
          <w:w w:val="5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20"/>
        <w:ind w:left="4083" w:right="4838"/>
      </w:pPr>
      <w:r>
        <w:rPr>
          <w:rFonts w:cs="Arial" w:hAnsi="Arial" w:eastAsia="Arial" w:ascii="Arial"/>
          <w:color w:val="77746B"/>
          <w:spacing w:val="0"/>
          <w:w w:val="30"/>
          <w:position w:val="9"/>
          <w:sz w:val="18"/>
          <w:szCs w:val="18"/>
        </w:rPr>
        <w:t>·</w:t>
      </w:r>
      <w:r>
        <w:rPr>
          <w:rFonts w:cs="Arial" w:hAnsi="Arial" w:eastAsia="Arial" w:ascii="Arial"/>
          <w:color w:val="77746B"/>
          <w:spacing w:val="0"/>
          <w:w w:val="30"/>
          <w:position w:val="9"/>
          <w:sz w:val="18"/>
          <w:szCs w:val="18"/>
        </w:rPr>
        <w:t>                                                             </w:t>
      </w:r>
      <w:r>
        <w:rPr>
          <w:rFonts w:cs="Arial" w:hAnsi="Arial" w:eastAsia="Arial" w:ascii="Arial"/>
          <w:color w:val="77746B"/>
          <w:spacing w:val="4"/>
          <w:w w:val="3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595249"/>
          <w:spacing w:val="0"/>
          <w:w w:val="30"/>
          <w:position w:val="-2"/>
          <w:sz w:val="28"/>
          <w:szCs w:val="2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lineRule="exact" w:line="580"/>
        <w:ind w:left="3649" w:right="5562"/>
      </w:pPr>
      <w:r>
        <w:rPr>
          <w:rFonts w:cs="Arial" w:hAnsi="Arial" w:eastAsia="Arial" w:ascii="Arial"/>
          <w:color w:val="77746B"/>
          <w:spacing w:val="-18"/>
          <w:w w:val="21"/>
          <w:position w:val="28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77746B"/>
          <w:spacing w:val="0"/>
          <w:w w:val="25"/>
          <w:position w:val="15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77746B"/>
          <w:spacing w:val="0"/>
          <w:w w:val="100"/>
          <w:position w:val="15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color w:val="77746B"/>
          <w:spacing w:val="-33"/>
          <w:w w:val="100"/>
          <w:position w:val="15"/>
          <w:sz w:val="28"/>
          <w:szCs w:val="28"/>
        </w:rPr>
        <w:t> </w:t>
      </w:r>
      <w:r>
        <w:rPr>
          <w:rFonts w:cs="Arial" w:hAnsi="Arial" w:eastAsia="Arial" w:ascii="Arial"/>
          <w:color w:val="77746B"/>
          <w:spacing w:val="0"/>
          <w:w w:val="13"/>
          <w:position w:val="-3"/>
          <w:sz w:val="42"/>
          <w:szCs w:val="4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4315" w:right="5576"/>
      </w:pPr>
      <w:r>
        <w:rPr>
          <w:rFonts w:cs="Times New Roman" w:hAnsi="Times New Roman" w:eastAsia="Times New Roman" w:ascii="Times New Roman"/>
          <w:i/>
          <w:color w:val="77746B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4115" w:right="5572"/>
      </w:pPr>
      <w:r>
        <w:rPr>
          <w:rFonts w:cs="Times New Roman" w:hAnsi="Times New Roman" w:eastAsia="Times New Roman" w:ascii="Times New Roman"/>
          <w:color w:val="77746B"/>
          <w:spacing w:val="0"/>
          <w:w w:val="3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7746B"/>
          <w:spacing w:val="0"/>
          <w:w w:val="38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77746B"/>
          <w:spacing w:val="10"/>
          <w:w w:val="38"/>
          <w:sz w:val="20"/>
          <w:szCs w:val="20"/>
        </w:rPr>
        <w:t> </w:t>
      </w:r>
      <w:r>
        <w:rPr>
          <w:rFonts w:cs="Arial" w:hAnsi="Arial" w:eastAsia="Arial" w:ascii="Arial"/>
          <w:color w:val="3B312B"/>
          <w:spacing w:val="0"/>
          <w:w w:val="38"/>
          <w:sz w:val="18"/>
          <w:szCs w:val="1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903" w:right="5984"/>
      </w:pPr>
      <w:r>
        <w:rPr>
          <w:rFonts w:cs="Times New Roman" w:hAnsi="Times New Roman" w:eastAsia="Times New Roman" w:ascii="Times New Roman"/>
          <w:color w:val="77746B"/>
          <w:spacing w:val="0"/>
          <w:w w:val="4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881" w:right="6001"/>
      </w:pPr>
      <w:r>
        <w:rPr>
          <w:rFonts w:cs="Arial" w:hAnsi="Arial" w:eastAsia="Arial" w:ascii="Arial"/>
          <w:color w:val="595249"/>
          <w:spacing w:val="0"/>
          <w:w w:val="3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3898" w:right="6007"/>
      </w:pPr>
      <w:r>
        <w:rPr>
          <w:rFonts w:cs="Arial" w:hAnsi="Arial" w:eastAsia="Arial" w:ascii="Arial"/>
          <w:color w:val="595249"/>
          <w:spacing w:val="0"/>
          <w:w w:val="76"/>
          <w:sz w:val="12"/>
          <w:szCs w:val="1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2"/>
      </w:pPr>
      <w:r>
        <w:pict>
          <v:shape type="#_x0000_t75" style="position:absolute;margin-left:131.06pt;margin-top:-339.84pt;width:118.58pt;height:330.74pt;mso-position-horizontal-relative:page;mso-position-vertical-relative:paragraph;z-index:-180">
            <v:imagedata o:title="" r:id="rId6"/>
          </v:shape>
        </w:pict>
      </w:r>
      <w:r>
        <w:pict>
          <v:group style="position:absolute;margin-left:142pt;margin-top:77.84pt;width:434pt;height:0pt;mso-position-horizontal-relative:page;mso-position-vertical-relative:paragraph;z-index:-173" coordorigin="2840,1557" coordsize="8680,0">
            <v:shape style="position:absolute;left:2840;top:1557;width:8680;height:0" coordorigin="2840,1557" coordsize="8680,0" path="m2840,1557l11520,1557e" filled="f" stroked="t" strokeweight="0pt" strokecolor="#3B312B">
              <v:path arrowok="t"/>
            </v:shape>
            <w10:wrap type="none"/>
          </v:group>
        </w:pict>
      </w:r>
      <w:r>
        <w:pict>
          <v:shape type="#_x0000_t75" style="width:59.06pt;height:51.3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110"/>
        <w:ind w:left="3573" w:right="6248" w:firstLine="5"/>
      </w:pPr>
      <w:r>
        <w:pict>
          <v:shape type="#_x0000_t75" style="position:absolute;margin-left:134.9pt;margin-top:-2.74649pt;width:108.98pt;height:100.34pt;mso-position-horizontal-relative:page;mso-position-vertical-relative:paragraph;z-index:-177">
            <v:imagedata o:title="" r:id="rId8"/>
          </v:shape>
        </w:pict>
      </w:r>
      <w:r>
        <w:rPr>
          <w:rFonts w:cs="Arial" w:hAnsi="Arial" w:eastAsia="Arial" w:ascii="Arial"/>
          <w:color w:val="261C17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261C1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1C17"/>
          <w:spacing w:val="0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61C17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1C17"/>
          <w:spacing w:val="0"/>
          <w:w w:val="11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180"/>
        <w:ind w:left="3536" w:right="6221"/>
      </w:pPr>
      <w:r>
        <w:pict>
          <v:shape type="#_x0000_t202" style="position:absolute;margin-left:260.64pt;margin-top:8.73568pt;width:3.91016pt;height:16pt;mso-position-horizontal-relative:page;mso-position-vertical-relative:paragraph;z-index:-1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261C17"/>
                      <w:spacing w:val="0"/>
                      <w:w w:val="110"/>
                      <w:sz w:val="32"/>
                      <w:szCs w:val="3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61C17"/>
          <w:spacing w:val="0"/>
          <w:w w:val="122"/>
          <w:position w:val="1"/>
          <w:sz w:val="22"/>
          <w:szCs w:val="2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lineRule="auto" w:line="173"/>
        <w:ind w:left="3544" w:right="6273" w:firstLine="29"/>
      </w:pPr>
      <w:r>
        <w:rPr>
          <w:rFonts w:cs="Times New Roman" w:hAnsi="Times New Roman" w:eastAsia="Times New Roman" w:ascii="Times New Roman"/>
          <w:color w:val="261C17"/>
          <w:spacing w:val="0"/>
          <w:w w:val="81"/>
          <w:sz w:val="16"/>
          <w:szCs w:val="16"/>
        </w:rPr>
        <w:t>c:</w:t>
      </w:r>
      <w:r>
        <w:rPr>
          <w:rFonts w:cs="Times New Roman" w:hAnsi="Times New Roman" w:eastAsia="Times New Roman" w:ascii="Times New Roman"/>
          <w:color w:val="261C17"/>
          <w:spacing w:val="0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1C17"/>
          <w:spacing w:val="0"/>
          <w:w w:val="110"/>
          <w:sz w:val="12"/>
          <w:szCs w:val="12"/>
        </w:rPr>
        <w:t>IC</w:t>
      </w:r>
      <w:r>
        <w:rPr>
          <w:rFonts w:cs="Times New Roman" w:hAnsi="Times New Roman" w:eastAsia="Times New Roman" w:ascii="Times New Roman"/>
          <w:color w:val="261C17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3B312B"/>
          <w:spacing w:val="0"/>
          <w:w w:val="100"/>
          <w:sz w:val="10"/>
          <w:szCs w:val="10"/>
        </w:rPr>
        <w:t>QI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40"/>
        <w:ind w:left="3535" w:right="6243"/>
      </w:pPr>
      <w:r>
        <w:rPr>
          <w:rFonts w:cs="Times New Roman" w:hAnsi="Times New Roman" w:eastAsia="Times New Roman" w:ascii="Times New Roman"/>
          <w:color w:val="3B312B"/>
          <w:spacing w:val="-61"/>
          <w:w w:val="68"/>
          <w:position w:val="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261C17"/>
          <w:spacing w:val="0"/>
          <w:w w:val="54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61C17"/>
          <w:spacing w:val="-7"/>
          <w:w w:val="55"/>
          <w:position w:val="-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B312B"/>
          <w:spacing w:val="-20"/>
          <w:w w:val="68"/>
          <w:position w:val="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261C17"/>
          <w:spacing w:val="0"/>
          <w:w w:val="55"/>
          <w:position w:val="-5"/>
          <w:sz w:val="16"/>
          <w:szCs w:val="16"/>
        </w:rPr>
        <w:t>::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3546" w:right="6283"/>
      </w:pPr>
      <w:r>
        <w:pict>
          <v:shape type="#_x0000_t202" style="position:absolute;margin-left:260.88pt;margin-top:4.54205pt;width:3.32pt;height:11pt;mso-position-horizontal-relative:page;mso-position-vertical-relative:paragraph;z-index:-1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Times New Roman" w:hAnsi="Times New Roman" w:eastAsia="Times New Roman" w:ascii="Times New Roman"/>
                      <w:color w:val="3B312B"/>
                      <w:w w:val="68"/>
                      <w:sz w:val="22"/>
                      <w:szCs w:val="22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B312B"/>
                      <w:spacing w:val="-22"/>
                      <w:w w:val="68"/>
                      <w:sz w:val="22"/>
                      <w:szCs w:val="22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61C17"/>
          <w:spacing w:val="0"/>
          <w:w w:val="76"/>
          <w:position w:val="1"/>
          <w:sz w:val="16"/>
          <w:szCs w:val="16"/>
        </w:rPr>
        <w:t>c: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before="44" w:lineRule="exact" w:line="60"/>
        <w:ind w:left="3544" w:right="6280"/>
      </w:pPr>
      <w:r>
        <w:rPr>
          <w:rFonts w:cs="Times New Roman" w:hAnsi="Times New Roman" w:eastAsia="Times New Roman" w:ascii="Times New Roman"/>
          <w:color w:val="3B312B"/>
          <w:w w:val="82"/>
          <w:position w:val="-2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3B312B"/>
          <w:w w:val="83"/>
          <w:position w:val="-2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3546" w:right="6277"/>
      </w:pPr>
      <w:r>
        <w:rPr>
          <w:rFonts w:cs="Times New Roman" w:hAnsi="Times New Roman" w:eastAsia="Times New Roman" w:ascii="Times New Roman"/>
          <w:color w:val="3B312B"/>
          <w:spacing w:val="0"/>
          <w:w w:val="81"/>
          <w:position w:val="-1"/>
          <w:sz w:val="16"/>
          <w:szCs w:val="16"/>
        </w:rPr>
        <w:t>c: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3544" w:right="6245"/>
      </w:pPr>
      <w:r>
        <w:rPr>
          <w:rFonts w:cs="Times New Roman" w:hAnsi="Times New Roman" w:eastAsia="Times New Roman" w:ascii="Times New Roman"/>
          <w:color w:val="3B312B"/>
          <w:spacing w:val="0"/>
          <w:w w:val="137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3549" w:right="6247"/>
      </w:pPr>
      <w:r>
        <w:pict>
          <v:shape type="#_x0000_t75" style="position:absolute;margin-left:276.02pt;margin-top:-94.4668pt;width:173.3pt;height:100.34pt;mso-position-horizontal-relative:page;mso-position-vertical-relative:paragraph;z-index:-176">
            <v:imagedata o:title="" r:id="rId9"/>
          </v:shape>
        </w:pict>
      </w:r>
      <w:r>
        <w:pict>
          <v:shape type="#_x0000_t75" style="position:absolute;margin-left:462.26pt;margin-top:729.52pt;width:125.3pt;height:99.38pt;mso-position-horizontal-relative:page;mso-position-vertical-relative:page;z-index:-175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3B312B"/>
          <w:spacing w:val="0"/>
          <w:w w:val="100"/>
          <w:sz w:val="12"/>
          <w:szCs w:val="12"/>
        </w:rPr>
        <w:t>::0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sectPr>
      <w:type w:val="continuous"/>
      <w:pgSz w:w="11620" w:h="16660"/>
      <w:pgMar w:top="1200" w:bottom="0" w:left="164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